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22E9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Пояснительная записка</w:t>
      </w:r>
    </w:p>
    <w:p w:rsidR="00000000" w:rsidRDefault="00522E9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 учебному плану </w:t>
      </w:r>
    </w:p>
    <w:p w:rsidR="00000000" w:rsidRDefault="00522E9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Муниципального бюджетного образовательного учреждения </w:t>
      </w:r>
    </w:p>
    <w:p w:rsidR="00000000" w:rsidRDefault="00522E9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дополнительного образования </w:t>
      </w:r>
    </w:p>
    <w:p w:rsidR="00000000" w:rsidRDefault="00522E9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детско-юношеской спортивной школы</w:t>
      </w:r>
    </w:p>
    <w:p w:rsidR="00000000" w:rsidRDefault="00522E9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Дубовского муниципального района</w:t>
      </w:r>
    </w:p>
    <w:p w:rsidR="00000000" w:rsidRDefault="00522E9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202</w:t>
      </w:r>
      <w:r w:rsidR="00560A22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– 202</w:t>
      </w:r>
      <w:r w:rsidR="00560A22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 учебный год.</w:t>
      </w:r>
    </w:p>
    <w:p w:rsidR="00000000" w:rsidRDefault="00522E96">
      <w:pPr>
        <w:jc w:val="center"/>
        <w:rPr>
          <w:b/>
          <w:sz w:val="24"/>
          <w:szCs w:val="24"/>
        </w:rPr>
      </w:pPr>
    </w:p>
    <w:p w:rsidR="00000000" w:rsidRDefault="00522E96">
      <w:pPr>
        <w:rPr>
          <w:b/>
          <w:sz w:val="24"/>
          <w:szCs w:val="24"/>
        </w:rPr>
      </w:pPr>
      <w:r>
        <w:rPr>
          <w:b/>
          <w:sz w:val="24"/>
          <w:szCs w:val="24"/>
        </w:rPr>
        <w:t>1.Общие положения.</w:t>
      </w:r>
    </w:p>
    <w:p w:rsidR="00000000" w:rsidRDefault="00522E96">
      <w:pPr>
        <w:rPr>
          <w:b/>
          <w:sz w:val="24"/>
          <w:szCs w:val="24"/>
        </w:rPr>
      </w:pPr>
    </w:p>
    <w:p w:rsidR="00000000" w:rsidRDefault="00522E96">
      <w:pPr>
        <w:numPr>
          <w:ilvl w:val="1"/>
          <w:numId w:val="1"/>
        </w:numPr>
        <w:tabs>
          <w:tab w:val="left" w:pos="720"/>
        </w:tabs>
        <w:jc w:val="both"/>
        <w:rPr>
          <w:sz w:val="24"/>
        </w:rPr>
      </w:pPr>
      <w:proofErr w:type="gramStart"/>
      <w:r>
        <w:rPr>
          <w:sz w:val="24"/>
        </w:rPr>
        <w:t>Учебный план М</w:t>
      </w:r>
      <w:r>
        <w:rPr>
          <w:sz w:val="24"/>
        </w:rPr>
        <w:t xml:space="preserve">БОУ ДО ДЮСШ разработан в соответствии с требованиями Федерального закона от 29 декабря 2012 г. № 273-ФЗ «Об образовании в Российской Федерации», Федерального закона № 329-ФЗ «О физической культуре и спорте в Российской Федерации», Федеральными стандартами </w:t>
      </w:r>
      <w:r>
        <w:rPr>
          <w:sz w:val="24"/>
        </w:rPr>
        <w:t xml:space="preserve">спортивной подготовки по видам спорта, утвержденными приказами Министерства спорта РФ в 2013 г., Федеральными Государственными требованиями к дополнительным образовательным </w:t>
      </w:r>
      <w:proofErr w:type="spellStart"/>
      <w:r>
        <w:rPr>
          <w:sz w:val="24"/>
        </w:rPr>
        <w:t>предпрофессиональным</w:t>
      </w:r>
      <w:proofErr w:type="spellEnd"/>
      <w:r>
        <w:rPr>
          <w:sz w:val="24"/>
        </w:rPr>
        <w:t xml:space="preserve"> программам по видам спорта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 xml:space="preserve">и  дополнительным образовательным </w:t>
      </w:r>
      <w:proofErr w:type="spellStart"/>
      <w:r>
        <w:rPr>
          <w:sz w:val="24"/>
        </w:rPr>
        <w:t>о</w:t>
      </w:r>
      <w:r>
        <w:rPr>
          <w:sz w:val="24"/>
        </w:rPr>
        <w:t>бщеразвивающим</w:t>
      </w:r>
      <w:proofErr w:type="spellEnd"/>
      <w:r>
        <w:rPr>
          <w:sz w:val="24"/>
        </w:rPr>
        <w:t xml:space="preserve"> программам физкультурно-спортивной направленности, Устава ДЮСШ, типового положения  ОСДЮШОР и ДЮСШ и нормативно-правовых основ, регулирующих деятельность спортивных школ, утвержденных Приказом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России от 26.06.2012 г. № 504, Поста</w:t>
      </w:r>
      <w:r>
        <w:rPr>
          <w:sz w:val="24"/>
        </w:rPr>
        <w:t>новления Администрации Волгоградской области от 30.08.2019 г. № 432-п «Об утверждении Концепции персонифицированного дополнительного образования детей в Волгоградской области», Приказа № 101 от 30.08.2019 г. «Об утверждении Правил персонифицированного фина</w:t>
      </w:r>
      <w:r>
        <w:rPr>
          <w:sz w:val="24"/>
        </w:rPr>
        <w:t>нсирования дополнительного образования детей</w:t>
      </w:r>
      <w:proofErr w:type="gramEnd"/>
      <w:r>
        <w:rPr>
          <w:sz w:val="24"/>
        </w:rPr>
        <w:t xml:space="preserve"> в Волгоградской области», «Требованиями к дополнительным образовательным программам, определенным в муниципальном районе </w:t>
      </w:r>
      <w:proofErr w:type="gramStart"/>
      <w:r>
        <w:rPr>
          <w:sz w:val="24"/>
        </w:rPr>
        <w:t>для</w:t>
      </w:r>
      <w:proofErr w:type="gramEnd"/>
      <w:r>
        <w:rPr>
          <w:sz w:val="24"/>
        </w:rPr>
        <w:t xml:space="preserve"> включения в реестр сертифицированных программ».</w:t>
      </w:r>
    </w:p>
    <w:p w:rsidR="00000000" w:rsidRDefault="00522E96">
      <w:pPr>
        <w:numPr>
          <w:ilvl w:val="1"/>
          <w:numId w:val="1"/>
        </w:numPr>
        <w:tabs>
          <w:tab w:val="left" w:pos="720"/>
        </w:tabs>
        <w:jc w:val="both"/>
        <w:rPr>
          <w:sz w:val="24"/>
        </w:rPr>
      </w:pPr>
      <w:r>
        <w:rPr>
          <w:sz w:val="24"/>
        </w:rPr>
        <w:t>Учебный план определяет содержание уче</w:t>
      </w:r>
      <w:r>
        <w:rPr>
          <w:sz w:val="24"/>
        </w:rPr>
        <w:t>бно-тренировочного процесса, его уровни и направленность с учетом специфики вида спорта, материально-технического и финансового обеспечения, а также сложившихся традиций.</w:t>
      </w:r>
    </w:p>
    <w:p w:rsidR="00000000" w:rsidRDefault="00522E96">
      <w:pPr>
        <w:numPr>
          <w:ilvl w:val="1"/>
          <w:numId w:val="1"/>
        </w:numPr>
        <w:tabs>
          <w:tab w:val="left" w:pos="720"/>
        </w:tabs>
        <w:jc w:val="both"/>
        <w:rPr>
          <w:sz w:val="24"/>
        </w:rPr>
      </w:pPr>
      <w:r>
        <w:rPr>
          <w:sz w:val="24"/>
        </w:rPr>
        <w:t>Содержание учебного плана направлено, как на компенсацию недостатков школьного образо</w:t>
      </w:r>
      <w:r>
        <w:rPr>
          <w:sz w:val="24"/>
        </w:rPr>
        <w:t>вания по физической культуре, так и на реализацию результатов спорта высших достижений.</w:t>
      </w:r>
    </w:p>
    <w:p w:rsidR="00000000" w:rsidRDefault="00522E96">
      <w:pPr>
        <w:numPr>
          <w:ilvl w:val="1"/>
          <w:numId w:val="1"/>
        </w:numPr>
        <w:tabs>
          <w:tab w:val="left" w:pos="720"/>
        </w:tabs>
        <w:jc w:val="both"/>
        <w:rPr>
          <w:sz w:val="24"/>
        </w:rPr>
      </w:pPr>
      <w:r>
        <w:rPr>
          <w:sz w:val="24"/>
        </w:rPr>
        <w:t>Учебный план реализуется из специфики вида, функций и задач, этапов подготовки, спортивного стажа и уровня подготовленности занимающихся.</w:t>
      </w:r>
    </w:p>
    <w:p w:rsidR="00000000" w:rsidRDefault="00522E96">
      <w:pPr>
        <w:jc w:val="both"/>
        <w:rPr>
          <w:sz w:val="24"/>
        </w:rPr>
      </w:pPr>
    </w:p>
    <w:p w:rsidR="00000000" w:rsidRDefault="00522E96">
      <w:pPr>
        <w:numPr>
          <w:ilvl w:val="0"/>
          <w:numId w:val="1"/>
        </w:numPr>
        <w:tabs>
          <w:tab w:val="left" w:pos="570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Основные задачи учебного план</w:t>
      </w:r>
      <w:r>
        <w:rPr>
          <w:b/>
          <w:sz w:val="24"/>
          <w:szCs w:val="24"/>
        </w:rPr>
        <w:t>а.</w:t>
      </w:r>
    </w:p>
    <w:p w:rsidR="00000000" w:rsidRDefault="00522E96">
      <w:pPr>
        <w:jc w:val="both"/>
        <w:rPr>
          <w:b/>
          <w:sz w:val="28"/>
        </w:rPr>
      </w:pPr>
    </w:p>
    <w:p w:rsidR="00000000" w:rsidRDefault="00522E96">
      <w:pPr>
        <w:numPr>
          <w:ilvl w:val="1"/>
          <w:numId w:val="1"/>
        </w:numPr>
        <w:tabs>
          <w:tab w:val="left" w:pos="720"/>
        </w:tabs>
        <w:jc w:val="both"/>
        <w:rPr>
          <w:sz w:val="24"/>
        </w:rPr>
      </w:pPr>
      <w:r>
        <w:rPr>
          <w:sz w:val="24"/>
        </w:rPr>
        <w:t>Развитие мотивации личности всестороннему удовлетворению физкультурно-оздоровительных и спортивных потребностей, здоровому образу жизни.</w:t>
      </w:r>
    </w:p>
    <w:p w:rsidR="00000000" w:rsidRDefault="00522E96">
      <w:pPr>
        <w:numPr>
          <w:ilvl w:val="1"/>
          <w:numId w:val="1"/>
        </w:numPr>
        <w:tabs>
          <w:tab w:val="left" w:pos="720"/>
        </w:tabs>
        <w:jc w:val="both"/>
        <w:rPr>
          <w:sz w:val="24"/>
        </w:rPr>
      </w:pPr>
      <w:r>
        <w:rPr>
          <w:sz w:val="24"/>
        </w:rPr>
        <w:t>Способствовать совершенствованию познаний и творчества, развитию нравственных качеств.</w:t>
      </w:r>
    </w:p>
    <w:p w:rsidR="00000000" w:rsidRDefault="00522E96">
      <w:pPr>
        <w:numPr>
          <w:ilvl w:val="1"/>
          <w:numId w:val="1"/>
        </w:numPr>
        <w:tabs>
          <w:tab w:val="left" w:pos="720"/>
        </w:tabs>
        <w:jc w:val="both"/>
        <w:rPr>
          <w:sz w:val="24"/>
        </w:rPr>
      </w:pPr>
      <w:r>
        <w:rPr>
          <w:sz w:val="24"/>
        </w:rPr>
        <w:t>Способствовать профессиональ</w:t>
      </w:r>
      <w:r>
        <w:rPr>
          <w:sz w:val="24"/>
        </w:rPr>
        <w:t>ному самоопределению учащихся и их адаптации к жизни в обществе.</w:t>
      </w:r>
    </w:p>
    <w:p w:rsidR="00000000" w:rsidRDefault="00522E96">
      <w:pPr>
        <w:numPr>
          <w:ilvl w:val="1"/>
          <w:numId w:val="1"/>
        </w:numPr>
        <w:tabs>
          <w:tab w:val="left" w:pos="720"/>
        </w:tabs>
        <w:jc w:val="both"/>
        <w:rPr>
          <w:sz w:val="24"/>
        </w:rPr>
      </w:pPr>
      <w:r>
        <w:rPr>
          <w:sz w:val="24"/>
        </w:rPr>
        <w:t xml:space="preserve">Создать благоприятные условия для формирования общей культуры личности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на основе усвоения обязательного минимума содержания программы.</w:t>
      </w:r>
    </w:p>
    <w:p w:rsidR="00000000" w:rsidRDefault="00522E96">
      <w:pPr>
        <w:numPr>
          <w:ilvl w:val="1"/>
          <w:numId w:val="1"/>
        </w:numPr>
        <w:tabs>
          <w:tab w:val="left" w:pos="720"/>
        </w:tabs>
        <w:jc w:val="both"/>
        <w:rPr>
          <w:sz w:val="24"/>
        </w:rPr>
      </w:pPr>
      <w:r>
        <w:rPr>
          <w:sz w:val="24"/>
        </w:rPr>
        <w:t>Достижение максимальных спортивных успехов в</w:t>
      </w:r>
      <w:r>
        <w:rPr>
          <w:sz w:val="24"/>
        </w:rPr>
        <w:t xml:space="preserve"> выбранной специализации, сообразно способностям занимающихся.</w:t>
      </w:r>
    </w:p>
    <w:p w:rsidR="00000000" w:rsidRDefault="00522E96">
      <w:pPr>
        <w:jc w:val="both"/>
        <w:rPr>
          <w:sz w:val="24"/>
        </w:rPr>
      </w:pPr>
    </w:p>
    <w:p w:rsidR="00000000" w:rsidRDefault="00522E96">
      <w:pPr>
        <w:numPr>
          <w:ilvl w:val="0"/>
          <w:numId w:val="1"/>
        </w:numPr>
        <w:tabs>
          <w:tab w:val="left" w:pos="570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Этапы многолетней подготовки.</w:t>
      </w:r>
    </w:p>
    <w:p w:rsidR="00000000" w:rsidRDefault="00522E96">
      <w:pPr>
        <w:jc w:val="both"/>
        <w:rPr>
          <w:b/>
          <w:sz w:val="28"/>
        </w:rPr>
      </w:pPr>
    </w:p>
    <w:p w:rsidR="00000000" w:rsidRDefault="00522E96">
      <w:pPr>
        <w:jc w:val="both"/>
        <w:rPr>
          <w:sz w:val="24"/>
        </w:rPr>
      </w:pPr>
      <w:r>
        <w:rPr>
          <w:sz w:val="24"/>
          <w:szCs w:val="24"/>
        </w:rPr>
        <w:t xml:space="preserve">     Учебный год в ДЮСШ начинается с 1 сентября. </w:t>
      </w:r>
      <w:proofErr w:type="gramStart"/>
      <w:r>
        <w:rPr>
          <w:sz w:val="24"/>
          <w:szCs w:val="24"/>
        </w:rPr>
        <w:t xml:space="preserve">Учебно-тренировочные занятия в учебных группах по видам спорта проводятся по дополнительным образовательным </w:t>
      </w:r>
      <w:proofErr w:type="spellStart"/>
      <w:r>
        <w:rPr>
          <w:sz w:val="24"/>
          <w:szCs w:val="24"/>
        </w:rPr>
        <w:t>пред</w:t>
      </w:r>
      <w:r>
        <w:rPr>
          <w:sz w:val="24"/>
          <w:szCs w:val="24"/>
        </w:rPr>
        <w:t>профессиональным</w:t>
      </w:r>
      <w:proofErr w:type="spellEnd"/>
      <w:r>
        <w:rPr>
          <w:sz w:val="24"/>
          <w:szCs w:val="24"/>
        </w:rPr>
        <w:t xml:space="preserve"> программам, составленным на основе типовых и авторских </w:t>
      </w:r>
      <w:r>
        <w:rPr>
          <w:sz w:val="24"/>
          <w:szCs w:val="24"/>
        </w:rPr>
        <w:lastRenderedPageBreak/>
        <w:t xml:space="preserve">программ по видам спорта, в соответствии с Федеральными стандартами подготовки по видам спорта и Федеральными государственными требованиями к дополнительным образовательным </w:t>
      </w:r>
      <w:proofErr w:type="spellStart"/>
      <w:r>
        <w:rPr>
          <w:sz w:val="24"/>
          <w:szCs w:val="24"/>
        </w:rPr>
        <w:t>общеразвива</w:t>
      </w:r>
      <w:r>
        <w:rPr>
          <w:sz w:val="24"/>
          <w:szCs w:val="24"/>
        </w:rPr>
        <w:t>ющим</w:t>
      </w:r>
      <w:proofErr w:type="spellEnd"/>
      <w:r>
        <w:rPr>
          <w:sz w:val="24"/>
          <w:szCs w:val="24"/>
        </w:rPr>
        <w:t xml:space="preserve"> программам и дополнительным образовательным </w:t>
      </w:r>
      <w:proofErr w:type="spellStart"/>
      <w:r>
        <w:rPr>
          <w:sz w:val="24"/>
          <w:szCs w:val="24"/>
        </w:rPr>
        <w:t>предпрофессиональным</w:t>
      </w:r>
      <w:proofErr w:type="spellEnd"/>
      <w:r>
        <w:rPr>
          <w:sz w:val="24"/>
          <w:szCs w:val="24"/>
        </w:rPr>
        <w:t xml:space="preserve"> программам, составленным в соответствии с Федеральными стандартами подготовки по видам спорта, дополнительным </w:t>
      </w:r>
      <w:proofErr w:type="spellStart"/>
      <w:r>
        <w:rPr>
          <w:sz w:val="24"/>
          <w:szCs w:val="24"/>
        </w:rPr>
        <w:t>общеразвивающим</w:t>
      </w:r>
      <w:proofErr w:type="spellEnd"/>
      <w:r>
        <w:rPr>
          <w:sz w:val="24"/>
          <w:szCs w:val="24"/>
        </w:rPr>
        <w:t xml:space="preserve"> программам</w:t>
      </w:r>
      <w:proofErr w:type="gramEnd"/>
      <w:r>
        <w:rPr>
          <w:sz w:val="24"/>
          <w:szCs w:val="24"/>
        </w:rPr>
        <w:t xml:space="preserve"> по виду спорта, утвержденным на педагогическом со</w:t>
      </w:r>
      <w:r>
        <w:rPr>
          <w:sz w:val="24"/>
          <w:szCs w:val="24"/>
        </w:rPr>
        <w:t xml:space="preserve">вете МБОУ ДО ДЮСШ; учебного плана, рассчитанного на 45 учебно-тренировочных недель для тренеров – преподавателей, работающих по дополнительным образовательным  </w:t>
      </w:r>
      <w:proofErr w:type="spellStart"/>
      <w:r>
        <w:rPr>
          <w:sz w:val="24"/>
          <w:szCs w:val="24"/>
        </w:rPr>
        <w:t>предпрофессиональным</w:t>
      </w:r>
      <w:proofErr w:type="spellEnd"/>
      <w:r>
        <w:rPr>
          <w:sz w:val="24"/>
          <w:szCs w:val="24"/>
        </w:rPr>
        <w:t xml:space="preserve"> программам и  36 </w:t>
      </w:r>
      <w:proofErr w:type="spellStart"/>
      <w:r>
        <w:rPr>
          <w:sz w:val="24"/>
          <w:szCs w:val="24"/>
        </w:rPr>
        <w:t>учебно</w:t>
      </w:r>
      <w:proofErr w:type="spellEnd"/>
      <w:r>
        <w:rPr>
          <w:sz w:val="24"/>
          <w:szCs w:val="24"/>
        </w:rPr>
        <w:t>–тренировочных недель для тренеров – преподавателей,</w:t>
      </w:r>
      <w:r>
        <w:rPr>
          <w:sz w:val="24"/>
          <w:szCs w:val="24"/>
        </w:rPr>
        <w:t xml:space="preserve"> работающих по дополнительным образовательным </w:t>
      </w:r>
      <w:proofErr w:type="spellStart"/>
      <w:r>
        <w:rPr>
          <w:sz w:val="24"/>
          <w:szCs w:val="24"/>
        </w:rPr>
        <w:t>общеразвивающим</w:t>
      </w:r>
      <w:proofErr w:type="spellEnd"/>
      <w:r>
        <w:rPr>
          <w:sz w:val="24"/>
          <w:szCs w:val="24"/>
        </w:rPr>
        <w:t xml:space="preserve"> программам, непосредственно в условиях ДЮСШ и дополнительных занятий,  проводящихся в  оздоровительных лагерях и на </w:t>
      </w:r>
      <w:proofErr w:type="spellStart"/>
      <w:proofErr w:type="gramStart"/>
      <w:r>
        <w:rPr>
          <w:sz w:val="24"/>
          <w:szCs w:val="24"/>
        </w:rPr>
        <w:t>учебно</w:t>
      </w:r>
      <w:proofErr w:type="spellEnd"/>
      <w:r>
        <w:rPr>
          <w:sz w:val="24"/>
          <w:szCs w:val="24"/>
        </w:rPr>
        <w:t xml:space="preserve"> – тренировочных</w:t>
      </w:r>
      <w:proofErr w:type="gramEnd"/>
      <w:r>
        <w:rPr>
          <w:sz w:val="24"/>
          <w:szCs w:val="24"/>
        </w:rPr>
        <w:t xml:space="preserve"> сборах.       </w:t>
      </w:r>
    </w:p>
    <w:p w:rsidR="00000000" w:rsidRDefault="00522E96">
      <w:pPr>
        <w:jc w:val="both"/>
        <w:rPr>
          <w:sz w:val="24"/>
        </w:rPr>
      </w:pPr>
      <w:r>
        <w:rPr>
          <w:sz w:val="24"/>
        </w:rPr>
        <w:t xml:space="preserve">        Учебный план по культивируемым в</w:t>
      </w:r>
      <w:r>
        <w:rPr>
          <w:sz w:val="24"/>
        </w:rPr>
        <w:t>идам спорта распределяется следующим образом:</w:t>
      </w:r>
    </w:p>
    <w:p w:rsidR="00000000" w:rsidRDefault="00522E96">
      <w:pPr>
        <w:jc w:val="both"/>
        <w:rPr>
          <w:sz w:val="24"/>
        </w:rPr>
      </w:pPr>
      <w:r>
        <w:rPr>
          <w:sz w:val="24"/>
        </w:rPr>
        <w:t xml:space="preserve">- </w:t>
      </w:r>
      <w:proofErr w:type="spellStart"/>
      <w:r>
        <w:rPr>
          <w:sz w:val="24"/>
        </w:rPr>
        <w:t>общеразвивающие</w:t>
      </w:r>
      <w:proofErr w:type="spellEnd"/>
      <w:r>
        <w:rPr>
          <w:sz w:val="24"/>
        </w:rPr>
        <w:t xml:space="preserve"> группы   – 6 часов в неделю – 216 часов;</w:t>
      </w:r>
    </w:p>
    <w:p w:rsidR="00000000" w:rsidRDefault="00522E96">
      <w:pPr>
        <w:jc w:val="both"/>
        <w:rPr>
          <w:sz w:val="24"/>
        </w:rPr>
      </w:pPr>
      <w:r>
        <w:rPr>
          <w:sz w:val="24"/>
        </w:rPr>
        <w:t xml:space="preserve">- </w:t>
      </w:r>
      <w:proofErr w:type="spellStart"/>
      <w:r>
        <w:rPr>
          <w:sz w:val="24"/>
        </w:rPr>
        <w:t>общеразвивающие</w:t>
      </w:r>
      <w:proofErr w:type="spellEnd"/>
      <w:r>
        <w:rPr>
          <w:sz w:val="24"/>
        </w:rPr>
        <w:t xml:space="preserve"> группы   (шахматный</w:t>
      </w:r>
      <w:proofErr w:type="gramStart"/>
      <w:r>
        <w:rPr>
          <w:sz w:val="24"/>
        </w:rPr>
        <w:t xml:space="preserve"> )</w:t>
      </w:r>
      <w:proofErr w:type="gramEnd"/>
      <w:r>
        <w:rPr>
          <w:sz w:val="24"/>
        </w:rPr>
        <w:t xml:space="preserve"> – 2-6 часа в неделю – 72-216 часов;</w:t>
      </w:r>
    </w:p>
    <w:p w:rsidR="00000000" w:rsidRDefault="00522E96">
      <w:pPr>
        <w:jc w:val="both"/>
        <w:rPr>
          <w:sz w:val="24"/>
        </w:rPr>
      </w:pPr>
    </w:p>
    <w:p w:rsidR="00000000" w:rsidRDefault="00522E96">
      <w:pPr>
        <w:jc w:val="both"/>
        <w:rPr>
          <w:sz w:val="24"/>
        </w:rPr>
      </w:pPr>
      <w:r>
        <w:rPr>
          <w:sz w:val="24"/>
        </w:rPr>
        <w:t xml:space="preserve">- дополнительные образовательные </w:t>
      </w:r>
      <w:proofErr w:type="spellStart"/>
      <w:r>
        <w:rPr>
          <w:sz w:val="24"/>
        </w:rPr>
        <w:t>предпрофессиональные</w:t>
      </w:r>
      <w:proofErr w:type="spellEnd"/>
      <w:r>
        <w:rPr>
          <w:sz w:val="24"/>
        </w:rPr>
        <w:t xml:space="preserve"> программы по видам с</w:t>
      </w:r>
      <w:r>
        <w:rPr>
          <w:sz w:val="24"/>
        </w:rPr>
        <w:t>порта:</w:t>
      </w:r>
    </w:p>
    <w:p w:rsidR="00000000" w:rsidRDefault="00522E96">
      <w:pPr>
        <w:jc w:val="both"/>
        <w:rPr>
          <w:b/>
          <w:sz w:val="24"/>
        </w:rPr>
      </w:pPr>
      <w:r>
        <w:rPr>
          <w:b/>
          <w:sz w:val="24"/>
        </w:rPr>
        <w:t>базовый уровень:</w:t>
      </w:r>
    </w:p>
    <w:p w:rsidR="00000000" w:rsidRDefault="00522E96">
      <w:pPr>
        <w:numPr>
          <w:ilvl w:val="0"/>
          <w:numId w:val="2"/>
        </w:numPr>
        <w:tabs>
          <w:tab w:val="left" w:pos="360"/>
        </w:tabs>
        <w:jc w:val="both"/>
        <w:rPr>
          <w:sz w:val="24"/>
        </w:rPr>
      </w:pPr>
      <w:r>
        <w:rPr>
          <w:sz w:val="24"/>
        </w:rPr>
        <w:t>первый - второй год обучения – 6 часов в неделю – 270 часов;</w:t>
      </w:r>
    </w:p>
    <w:p w:rsidR="00000000" w:rsidRDefault="00522E96">
      <w:pPr>
        <w:jc w:val="both"/>
        <w:rPr>
          <w:sz w:val="24"/>
        </w:rPr>
      </w:pPr>
      <w:r>
        <w:rPr>
          <w:sz w:val="24"/>
        </w:rPr>
        <w:t xml:space="preserve">- дополнительные образовательные </w:t>
      </w:r>
      <w:proofErr w:type="spellStart"/>
      <w:r>
        <w:rPr>
          <w:sz w:val="24"/>
        </w:rPr>
        <w:t>предпрофессиональные</w:t>
      </w:r>
      <w:proofErr w:type="spellEnd"/>
      <w:r>
        <w:rPr>
          <w:sz w:val="24"/>
        </w:rPr>
        <w:t xml:space="preserve"> программы по видам спорта:</w:t>
      </w:r>
    </w:p>
    <w:p w:rsidR="00000000" w:rsidRDefault="00522E96">
      <w:pPr>
        <w:jc w:val="both"/>
        <w:rPr>
          <w:b/>
          <w:sz w:val="24"/>
        </w:rPr>
      </w:pPr>
      <w:r>
        <w:rPr>
          <w:b/>
          <w:sz w:val="24"/>
        </w:rPr>
        <w:t>углубленный уровень:</w:t>
      </w:r>
    </w:p>
    <w:p w:rsidR="00000000" w:rsidRDefault="00522E96">
      <w:pPr>
        <w:numPr>
          <w:ilvl w:val="0"/>
          <w:numId w:val="2"/>
        </w:numPr>
        <w:tabs>
          <w:tab w:val="left" w:pos="360"/>
        </w:tabs>
        <w:jc w:val="both"/>
        <w:rPr>
          <w:sz w:val="24"/>
        </w:rPr>
      </w:pPr>
      <w:r>
        <w:rPr>
          <w:sz w:val="24"/>
        </w:rPr>
        <w:t>первый - второй год обучения – 12 часов в неделю – 540 часов;</w:t>
      </w:r>
    </w:p>
    <w:p w:rsidR="00000000" w:rsidRDefault="00522E96">
      <w:pPr>
        <w:jc w:val="both"/>
        <w:rPr>
          <w:sz w:val="24"/>
        </w:rPr>
      </w:pPr>
    </w:p>
    <w:p w:rsidR="00000000" w:rsidRDefault="00522E96">
      <w:pPr>
        <w:jc w:val="both"/>
        <w:rPr>
          <w:sz w:val="24"/>
        </w:rPr>
      </w:pPr>
      <w:r>
        <w:rPr>
          <w:sz w:val="24"/>
        </w:rPr>
        <w:t xml:space="preserve">      </w:t>
      </w:r>
      <w:r>
        <w:rPr>
          <w:sz w:val="24"/>
        </w:rPr>
        <w:t xml:space="preserve">  Учебное время распределено таким образом, что теоретический материал составляет 25 %, а практический – 75 %.</w:t>
      </w:r>
    </w:p>
    <w:p w:rsidR="00000000" w:rsidRDefault="00522E96">
      <w:pPr>
        <w:jc w:val="both"/>
        <w:rPr>
          <w:sz w:val="24"/>
        </w:rPr>
      </w:pPr>
      <w:r>
        <w:rPr>
          <w:sz w:val="24"/>
        </w:rPr>
        <w:t xml:space="preserve">        </w:t>
      </w:r>
      <w:proofErr w:type="gramStart"/>
      <w:r>
        <w:rPr>
          <w:sz w:val="24"/>
        </w:rPr>
        <w:t>Обучающиеся для занятий делятся на группы.</w:t>
      </w:r>
      <w:proofErr w:type="gramEnd"/>
      <w:r>
        <w:rPr>
          <w:sz w:val="24"/>
        </w:rPr>
        <w:t xml:space="preserve"> Максимальная наполняемость группы соответствует нормативной части дополнительных </w:t>
      </w:r>
      <w:proofErr w:type="spellStart"/>
      <w:r>
        <w:rPr>
          <w:sz w:val="24"/>
        </w:rPr>
        <w:t>общеразвивающ</w:t>
      </w:r>
      <w:r>
        <w:rPr>
          <w:sz w:val="24"/>
        </w:rPr>
        <w:t>их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предпрофессиональных</w:t>
      </w:r>
      <w:proofErr w:type="spellEnd"/>
      <w:r>
        <w:rPr>
          <w:sz w:val="24"/>
        </w:rPr>
        <w:t xml:space="preserve"> программ, программ спортивной подготовки:</w:t>
      </w:r>
    </w:p>
    <w:p w:rsidR="00000000" w:rsidRDefault="00560A22">
      <w:pPr>
        <w:jc w:val="both"/>
        <w:rPr>
          <w:sz w:val="24"/>
        </w:rPr>
      </w:pPr>
      <w:proofErr w:type="spellStart"/>
      <w:r>
        <w:rPr>
          <w:sz w:val="24"/>
        </w:rPr>
        <w:t>Армреслинг</w:t>
      </w:r>
      <w:proofErr w:type="spellEnd"/>
      <w:r>
        <w:rPr>
          <w:sz w:val="24"/>
        </w:rPr>
        <w:t xml:space="preserve">:    </w:t>
      </w:r>
      <w:proofErr w:type="spellStart"/>
      <w:r>
        <w:rPr>
          <w:sz w:val="24"/>
        </w:rPr>
        <w:t>б\у</w:t>
      </w:r>
      <w:proofErr w:type="spellEnd"/>
      <w:r>
        <w:rPr>
          <w:sz w:val="24"/>
        </w:rPr>
        <w:t xml:space="preserve">  - 15 - 20</w:t>
      </w:r>
      <w:r w:rsidR="00522E96">
        <w:rPr>
          <w:sz w:val="24"/>
        </w:rPr>
        <w:t xml:space="preserve"> человек                  </w:t>
      </w:r>
    </w:p>
    <w:p w:rsidR="00000000" w:rsidRDefault="00522E96">
      <w:pPr>
        <w:jc w:val="both"/>
        <w:rPr>
          <w:sz w:val="24"/>
        </w:rPr>
      </w:pPr>
      <w:proofErr w:type="gramStart"/>
      <w:r>
        <w:rPr>
          <w:sz w:val="24"/>
        </w:rPr>
        <w:t xml:space="preserve">Бокс:                </w:t>
      </w:r>
      <w:proofErr w:type="spellStart"/>
      <w:r>
        <w:rPr>
          <w:sz w:val="24"/>
        </w:rPr>
        <w:t>б</w:t>
      </w:r>
      <w:proofErr w:type="gramEnd"/>
      <w:r>
        <w:rPr>
          <w:sz w:val="24"/>
        </w:rPr>
        <w:t>\у</w:t>
      </w:r>
      <w:proofErr w:type="spellEnd"/>
      <w:r>
        <w:rPr>
          <w:sz w:val="24"/>
        </w:rPr>
        <w:t>– 15 - 20 человек</w:t>
      </w:r>
    </w:p>
    <w:p w:rsidR="00000000" w:rsidRDefault="00560A22">
      <w:pPr>
        <w:jc w:val="both"/>
        <w:rPr>
          <w:sz w:val="24"/>
        </w:rPr>
      </w:pPr>
      <w:r>
        <w:rPr>
          <w:sz w:val="24"/>
        </w:rPr>
        <w:t xml:space="preserve">Легкая атлетика:   </w:t>
      </w:r>
      <w:proofErr w:type="spellStart"/>
      <w:r>
        <w:rPr>
          <w:sz w:val="24"/>
        </w:rPr>
        <w:t>б\у</w:t>
      </w:r>
      <w:proofErr w:type="spellEnd"/>
      <w:r>
        <w:rPr>
          <w:sz w:val="24"/>
        </w:rPr>
        <w:t xml:space="preserve"> – 15 - 20</w:t>
      </w:r>
      <w:r w:rsidR="00522E96">
        <w:rPr>
          <w:sz w:val="24"/>
        </w:rPr>
        <w:t xml:space="preserve"> человек</w:t>
      </w:r>
    </w:p>
    <w:p w:rsidR="00000000" w:rsidRDefault="00522E96">
      <w:pPr>
        <w:jc w:val="both"/>
        <w:rPr>
          <w:sz w:val="24"/>
        </w:rPr>
      </w:pPr>
      <w:r>
        <w:rPr>
          <w:sz w:val="24"/>
        </w:rPr>
        <w:t xml:space="preserve">Настольный </w:t>
      </w:r>
      <w:proofErr w:type="gramStart"/>
      <w:r>
        <w:rPr>
          <w:sz w:val="24"/>
        </w:rPr>
        <w:t xml:space="preserve">теннис:    </w:t>
      </w:r>
      <w:proofErr w:type="spellStart"/>
      <w:r>
        <w:rPr>
          <w:sz w:val="24"/>
        </w:rPr>
        <w:t>б</w:t>
      </w:r>
      <w:proofErr w:type="gramEnd"/>
      <w:r>
        <w:rPr>
          <w:sz w:val="24"/>
        </w:rPr>
        <w:t>\у</w:t>
      </w:r>
      <w:proofErr w:type="spellEnd"/>
      <w:r>
        <w:rPr>
          <w:sz w:val="24"/>
        </w:rPr>
        <w:t xml:space="preserve"> – 15 - 20 человек                                    </w:t>
      </w:r>
    </w:p>
    <w:p w:rsidR="00000000" w:rsidRDefault="00522E96">
      <w:pPr>
        <w:jc w:val="both"/>
        <w:rPr>
          <w:sz w:val="24"/>
        </w:rPr>
      </w:pPr>
      <w:proofErr w:type="gramStart"/>
      <w:r>
        <w:rPr>
          <w:sz w:val="24"/>
        </w:rPr>
        <w:t xml:space="preserve">Футбол: </w:t>
      </w:r>
      <w:proofErr w:type="spellStart"/>
      <w:r>
        <w:rPr>
          <w:sz w:val="24"/>
        </w:rPr>
        <w:t>б</w:t>
      </w:r>
      <w:proofErr w:type="gramEnd"/>
      <w:r>
        <w:rPr>
          <w:sz w:val="24"/>
        </w:rPr>
        <w:t>\у</w:t>
      </w:r>
      <w:proofErr w:type="spellEnd"/>
      <w:r>
        <w:rPr>
          <w:sz w:val="24"/>
        </w:rPr>
        <w:t xml:space="preserve"> – 15 - 20 человек</w:t>
      </w:r>
    </w:p>
    <w:p w:rsidR="00000000" w:rsidRDefault="00522E96">
      <w:pPr>
        <w:jc w:val="both"/>
        <w:rPr>
          <w:sz w:val="24"/>
        </w:rPr>
      </w:pPr>
      <w:r>
        <w:rPr>
          <w:sz w:val="24"/>
        </w:rPr>
        <w:t xml:space="preserve">              </w:t>
      </w:r>
      <w:proofErr w:type="spellStart"/>
      <w:proofErr w:type="gramStart"/>
      <w:r>
        <w:rPr>
          <w:sz w:val="24"/>
        </w:rPr>
        <w:t>б</w:t>
      </w:r>
      <w:proofErr w:type="gramEnd"/>
      <w:r>
        <w:rPr>
          <w:sz w:val="24"/>
        </w:rPr>
        <w:t>\у</w:t>
      </w:r>
      <w:proofErr w:type="spellEnd"/>
      <w:r>
        <w:rPr>
          <w:sz w:val="24"/>
        </w:rPr>
        <w:t xml:space="preserve"> – 15 - 25 человек</w:t>
      </w:r>
    </w:p>
    <w:p w:rsidR="00000000" w:rsidRDefault="00522E96">
      <w:pPr>
        <w:jc w:val="both"/>
        <w:rPr>
          <w:sz w:val="24"/>
        </w:rPr>
      </w:pPr>
      <w:r>
        <w:rPr>
          <w:sz w:val="24"/>
        </w:rPr>
        <w:t xml:space="preserve">Шахматы: </w:t>
      </w:r>
      <w:proofErr w:type="spellStart"/>
      <w:r>
        <w:rPr>
          <w:sz w:val="24"/>
        </w:rPr>
        <w:t>б\у</w:t>
      </w:r>
      <w:proofErr w:type="spellEnd"/>
      <w:r>
        <w:rPr>
          <w:sz w:val="24"/>
        </w:rPr>
        <w:t xml:space="preserve"> – 15-30 человек</w:t>
      </w:r>
    </w:p>
    <w:p w:rsidR="00000000" w:rsidRDefault="00560A22">
      <w:pPr>
        <w:jc w:val="both"/>
        <w:rPr>
          <w:sz w:val="24"/>
        </w:rPr>
      </w:pPr>
      <w:proofErr w:type="gramStart"/>
      <w:r>
        <w:rPr>
          <w:sz w:val="24"/>
        </w:rPr>
        <w:t>Баскетбол: б</w:t>
      </w:r>
      <w:proofErr w:type="gramEnd"/>
      <w:r>
        <w:rPr>
          <w:sz w:val="24"/>
        </w:rPr>
        <w:t>/у – 15-30</w:t>
      </w:r>
      <w:r w:rsidR="00522E96">
        <w:rPr>
          <w:sz w:val="24"/>
        </w:rPr>
        <w:t xml:space="preserve"> чел</w:t>
      </w:r>
      <w:r w:rsidR="00522E96">
        <w:rPr>
          <w:sz w:val="24"/>
        </w:rPr>
        <w:t>овек</w:t>
      </w:r>
    </w:p>
    <w:p w:rsidR="00000000" w:rsidRDefault="00560A22">
      <w:pPr>
        <w:jc w:val="both"/>
        <w:rPr>
          <w:sz w:val="24"/>
        </w:rPr>
      </w:pPr>
      <w:r>
        <w:rPr>
          <w:sz w:val="24"/>
        </w:rPr>
        <w:t>Туризм : б/у – 15-20</w:t>
      </w:r>
      <w:r w:rsidR="00522E96">
        <w:rPr>
          <w:sz w:val="24"/>
        </w:rPr>
        <w:t xml:space="preserve"> человек</w:t>
      </w:r>
    </w:p>
    <w:p w:rsidR="00000000" w:rsidRDefault="00522E96">
      <w:pPr>
        <w:jc w:val="both"/>
        <w:rPr>
          <w:sz w:val="24"/>
        </w:rPr>
      </w:pPr>
      <w:r>
        <w:rPr>
          <w:sz w:val="24"/>
        </w:rPr>
        <w:t xml:space="preserve">       </w:t>
      </w:r>
      <w:proofErr w:type="gramStart"/>
      <w:r>
        <w:rPr>
          <w:sz w:val="24"/>
        </w:rPr>
        <w:t xml:space="preserve">Аттестация обучающихся проводится по пяти - бальной системе на основе контрольных нормативов для </w:t>
      </w:r>
      <w:proofErr w:type="spellStart"/>
      <w:r>
        <w:rPr>
          <w:sz w:val="24"/>
        </w:rPr>
        <w:t>предпрофессиональных</w:t>
      </w:r>
      <w:proofErr w:type="spellEnd"/>
      <w:r>
        <w:rPr>
          <w:sz w:val="24"/>
        </w:rPr>
        <w:t xml:space="preserve"> программ базового и углубленного уровней; для </w:t>
      </w:r>
      <w:proofErr w:type="spellStart"/>
      <w:r>
        <w:rPr>
          <w:sz w:val="24"/>
        </w:rPr>
        <w:t>общеразвивающих</w:t>
      </w:r>
      <w:proofErr w:type="spellEnd"/>
      <w:r>
        <w:rPr>
          <w:sz w:val="24"/>
        </w:rPr>
        <w:t xml:space="preserve"> программ стартового и базового уров</w:t>
      </w:r>
      <w:r>
        <w:rPr>
          <w:sz w:val="24"/>
        </w:rPr>
        <w:t>ней аттестация проводится по критериям оценивания, указанной в данных программах.</w:t>
      </w:r>
      <w:proofErr w:type="gramEnd"/>
    </w:p>
    <w:p w:rsidR="00000000" w:rsidRDefault="00522E96">
      <w:pPr>
        <w:jc w:val="both"/>
        <w:rPr>
          <w:sz w:val="24"/>
        </w:rPr>
      </w:pPr>
      <w:r>
        <w:rPr>
          <w:sz w:val="24"/>
        </w:rPr>
        <w:t xml:space="preserve">        В процессе обучения обучающимся необходимо выполнить спортивные разряды, им вручаются книжки спортсменов-разрядников.</w:t>
      </w:r>
    </w:p>
    <w:p w:rsidR="00000000" w:rsidRDefault="00522E96">
      <w:pPr>
        <w:jc w:val="both"/>
        <w:rPr>
          <w:sz w:val="24"/>
        </w:rPr>
      </w:pPr>
      <w:r>
        <w:rPr>
          <w:sz w:val="24"/>
        </w:rPr>
        <w:t xml:space="preserve">        Медико-биологический контроль во всех гр</w:t>
      </w:r>
      <w:r>
        <w:rPr>
          <w:sz w:val="24"/>
        </w:rPr>
        <w:t xml:space="preserve">уппах всех отделений проводится   </w:t>
      </w:r>
      <w:proofErr w:type="spellStart"/>
      <w:r>
        <w:rPr>
          <w:sz w:val="24"/>
        </w:rPr>
        <w:t>Тракторозаводским</w:t>
      </w:r>
      <w:proofErr w:type="spellEnd"/>
      <w:r>
        <w:rPr>
          <w:sz w:val="24"/>
        </w:rPr>
        <w:t xml:space="preserve"> физкультурным диспансером и </w:t>
      </w:r>
      <w:proofErr w:type="spellStart"/>
      <w:r>
        <w:rPr>
          <w:sz w:val="24"/>
        </w:rPr>
        <w:t>Дубовской</w:t>
      </w:r>
      <w:proofErr w:type="spellEnd"/>
      <w:r>
        <w:rPr>
          <w:sz w:val="24"/>
        </w:rPr>
        <w:t xml:space="preserve"> ЦРБ.</w:t>
      </w:r>
    </w:p>
    <w:p w:rsidR="00000000" w:rsidRDefault="00522E96">
      <w:pPr>
        <w:jc w:val="both"/>
        <w:rPr>
          <w:sz w:val="24"/>
        </w:rPr>
      </w:pPr>
      <w:r>
        <w:rPr>
          <w:sz w:val="24"/>
        </w:rPr>
        <w:t xml:space="preserve">        Недельный режим учебно-тренировочной работы является максимальным и может быть сокращен не более чем на 25 %, начиная с 3 года обучения базового уровня п</w:t>
      </w:r>
      <w:r>
        <w:rPr>
          <w:sz w:val="24"/>
        </w:rPr>
        <w:t xml:space="preserve">о </w:t>
      </w:r>
      <w:proofErr w:type="spellStart"/>
      <w:r>
        <w:rPr>
          <w:sz w:val="24"/>
        </w:rPr>
        <w:t>предпрофессиональным</w:t>
      </w:r>
      <w:proofErr w:type="spellEnd"/>
      <w:r>
        <w:rPr>
          <w:sz w:val="24"/>
        </w:rPr>
        <w:t xml:space="preserve"> программам.</w:t>
      </w:r>
    </w:p>
    <w:p w:rsidR="00000000" w:rsidRDefault="00522E96">
      <w:pPr>
        <w:jc w:val="both"/>
        <w:rPr>
          <w:sz w:val="24"/>
        </w:rPr>
      </w:pPr>
      <w:r>
        <w:rPr>
          <w:sz w:val="24"/>
        </w:rPr>
        <w:t xml:space="preserve">      Минимальный возраст детей 6 лет, максимальный возраст занимающихся 18 лет (допускается к </w:t>
      </w:r>
      <w:proofErr w:type="spellStart"/>
      <w:proofErr w:type="gramStart"/>
      <w:r>
        <w:rPr>
          <w:sz w:val="24"/>
        </w:rPr>
        <w:t>учебно</w:t>
      </w:r>
      <w:proofErr w:type="spellEnd"/>
      <w:r>
        <w:rPr>
          <w:sz w:val="24"/>
        </w:rPr>
        <w:t xml:space="preserve"> – тренировочным</w:t>
      </w:r>
      <w:proofErr w:type="gramEnd"/>
      <w:r>
        <w:rPr>
          <w:sz w:val="24"/>
        </w:rPr>
        <w:t xml:space="preserve"> занятиям обучающаяся молодежь до 21 года, но не более 10 % от общего количества обучающихся). </w:t>
      </w:r>
    </w:p>
    <w:p w:rsidR="00000000" w:rsidRDefault="00522E96">
      <w:pPr>
        <w:jc w:val="both"/>
        <w:rPr>
          <w:sz w:val="24"/>
        </w:rPr>
      </w:pPr>
    </w:p>
    <w:p w:rsidR="00000000" w:rsidRDefault="00522E96">
      <w:pPr>
        <w:jc w:val="both"/>
        <w:rPr>
          <w:sz w:val="24"/>
          <w:szCs w:val="24"/>
        </w:rPr>
      </w:pPr>
    </w:p>
    <w:p w:rsidR="00000000" w:rsidRDefault="00522E96">
      <w:pPr>
        <w:jc w:val="both"/>
        <w:rPr>
          <w:sz w:val="24"/>
          <w:szCs w:val="24"/>
        </w:rPr>
      </w:pPr>
    </w:p>
    <w:p w:rsidR="00000000" w:rsidRDefault="00522E96">
      <w:pPr>
        <w:jc w:val="both"/>
        <w:rPr>
          <w:sz w:val="24"/>
          <w:szCs w:val="24"/>
        </w:rPr>
      </w:pPr>
    </w:p>
    <w:p w:rsidR="00000000" w:rsidRDefault="00522E96">
      <w:pPr>
        <w:numPr>
          <w:ilvl w:val="0"/>
          <w:numId w:val="1"/>
        </w:numPr>
        <w:tabs>
          <w:tab w:val="left" w:pos="570"/>
        </w:tabs>
        <w:jc w:val="both"/>
        <w:rPr>
          <w:b/>
          <w:sz w:val="24"/>
          <w:szCs w:val="24"/>
          <w:lang w:val="en-US"/>
        </w:rPr>
      </w:pPr>
      <w:proofErr w:type="spellStart"/>
      <w:r>
        <w:rPr>
          <w:b/>
          <w:sz w:val="24"/>
          <w:szCs w:val="24"/>
          <w:lang w:val="en-US"/>
        </w:rPr>
        <w:lastRenderedPageBreak/>
        <w:t>Зада</w:t>
      </w:r>
      <w:r>
        <w:rPr>
          <w:b/>
          <w:sz w:val="24"/>
          <w:szCs w:val="24"/>
          <w:lang w:val="en-US"/>
        </w:rPr>
        <w:t>чи</w:t>
      </w:r>
      <w:proofErr w:type="spellEnd"/>
      <w:r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многолетней</w:t>
      </w:r>
      <w:proofErr w:type="spellEnd"/>
      <w:r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подготовки</w:t>
      </w:r>
      <w:proofErr w:type="spellEnd"/>
      <w:r>
        <w:rPr>
          <w:b/>
          <w:sz w:val="24"/>
          <w:szCs w:val="24"/>
          <w:lang w:val="en-US"/>
        </w:rPr>
        <w:t>.</w:t>
      </w:r>
    </w:p>
    <w:p w:rsidR="00000000" w:rsidRDefault="00522E96">
      <w:pPr>
        <w:jc w:val="both"/>
        <w:rPr>
          <w:b/>
          <w:sz w:val="28"/>
        </w:rPr>
      </w:pPr>
    </w:p>
    <w:p w:rsidR="00000000" w:rsidRDefault="00522E96">
      <w:pPr>
        <w:ind w:left="360"/>
        <w:jc w:val="both"/>
        <w:rPr>
          <w:sz w:val="24"/>
        </w:rPr>
      </w:pPr>
      <w:r>
        <w:rPr>
          <w:b/>
          <w:i/>
          <w:sz w:val="24"/>
        </w:rPr>
        <w:t>1.Базовый уровень:</w:t>
      </w:r>
    </w:p>
    <w:p w:rsidR="00000000" w:rsidRDefault="00522E96">
      <w:pPr>
        <w:numPr>
          <w:ilvl w:val="0"/>
          <w:numId w:val="3"/>
        </w:numPr>
        <w:tabs>
          <w:tab w:val="left" w:pos="720"/>
        </w:tabs>
        <w:jc w:val="both"/>
        <w:rPr>
          <w:sz w:val="24"/>
        </w:rPr>
      </w:pPr>
      <w:r>
        <w:rPr>
          <w:sz w:val="24"/>
        </w:rPr>
        <w:t xml:space="preserve">организация содержательного досуга средствами спорта, </w:t>
      </w:r>
    </w:p>
    <w:p w:rsidR="00000000" w:rsidRDefault="00522E96">
      <w:pPr>
        <w:numPr>
          <w:ilvl w:val="0"/>
          <w:numId w:val="3"/>
        </w:numPr>
        <w:tabs>
          <w:tab w:val="left" w:pos="720"/>
        </w:tabs>
        <w:jc w:val="both"/>
        <w:rPr>
          <w:sz w:val="24"/>
        </w:rPr>
      </w:pPr>
      <w:r>
        <w:rPr>
          <w:sz w:val="24"/>
        </w:rPr>
        <w:t>систематические занятия спортом, направленные на развитие личности,</w:t>
      </w:r>
    </w:p>
    <w:p w:rsidR="00000000" w:rsidRDefault="00522E96">
      <w:pPr>
        <w:numPr>
          <w:ilvl w:val="0"/>
          <w:numId w:val="3"/>
        </w:numPr>
        <w:tabs>
          <w:tab w:val="left" w:pos="720"/>
        </w:tabs>
        <w:jc w:val="both"/>
        <w:rPr>
          <w:sz w:val="24"/>
        </w:rPr>
      </w:pPr>
      <w:proofErr w:type="spellStart"/>
      <w:r>
        <w:rPr>
          <w:sz w:val="24"/>
          <w:lang w:val="en-US"/>
        </w:rPr>
        <w:t>здоров</w:t>
      </w:r>
      <w:r>
        <w:rPr>
          <w:sz w:val="24"/>
        </w:rPr>
        <w:t>ый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образ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жизни</w:t>
      </w:r>
      <w:proofErr w:type="spellEnd"/>
      <w:r>
        <w:rPr>
          <w:sz w:val="24"/>
          <w:lang w:val="en-US"/>
        </w:rPr>
        <w:t xml:space="preserve">, </w:t>
      </w:r>
    </w:p>
    <w:p w:rsidR="00000000" w:rsidRDefault="00522E96">
      <w:pPr>
        <w:numPr>
          <w:ilvl w:val="0"/>
          <w:numId w:val="3"/>
        </w:numPr>
        <w:tabs>
          <w:tab w:val="left" w:pos="720"/>
        </w:tabs>
        <w:jc w:val="both"/>
        <w:rPr>
          <w:sz w:val="24"/>
        </w:rPr>
      </w:pPr>
      <w:r>
        <w:rPr>
          <w:sz w:val="24"/>
        </w:rPr>
        <w:t xml:space="preserve">воспитание физических, морально-этических и волевых качеств, </w:t>
      </w:r>
    </w:p>
    <w:p w:rsidR="00000000" w:rsidRDefault="00522E96">
      <w:pPr>
        <w:numPr>
          <w:ilvl w:val="0"/>
          <w:numId w:val="3"/>
        </w:numPr>
        <w:tabs>
          <w:tab w:val="left" w:pos="720"/>
        </w:tabs>
        <w:jc w:val="both"/>
        <w:rPr>
          <w:b/>
          <w:i/>
          <w:sz w:val="24"/>
        </w:rPr>
      </w:pPr>
      <w:r>
        <w:rPr>
          <w:sz w:val="24"/>
        </w:rPr>
        <w:t>п</w:t>
      </w:r>
      <w:r>
        <w:rPr>
          <w:sz w:val="24"/>
        </w:rPr>
        <w:t>ривитие навыка гигиены и самоконтроля.</w:t>
      </w:r>
    </w:p>
    <w:p w:rsidR="00000000" w:rsidRDefault="00522E96">
      <w:pPr>
        <w:ind w:left="360"/>
        <w:jc w:val="both"/>
        <w:rPr>
          <w:b/>
          <w:i/>
          <w:sz w:val="24"/>
        </w:rPr>
      </w:pPr>
    </w:p>
    <w:p w:rsidR="00000000" w:rsidRDefault="00522E96">
      <w:pPr>
        <w:ind w:left="360"/>
        <w:jc w:val="both"/>
        <w:rPr>
          <w:sz w:val="24"/>
        </w:rPr>
      </w:pPr>
      <w:r>
        <w:rPr>
          <w:b/>
          <w:i/>
          <w:sz w:val="24"/>
        </w:rPr>
        <w:t>2.Углубленный уровень:</w:t>
      </w:r>
    </w:p>
    <w:p w:rsidR="00000000" w:rsidRDefault="00522E96">
      <w:pPr>
        <w:numPr>
          <w:ilvl w:val="0"/>
          <w:numId w:val="4"/>
        </w:numPr>
        <w:tabs>
          <w:tab w:val="left" w:pos="720"/>
        </w:tabs>
        <w:jc w:val="both"/>
        <w:rPr>
          <w:sz w:val="24"/>
        </w:rPr>
      </w:pPr>
      <w:r>
        <w:rPr>
          <w:sz w:val="24"/>
        </w:rPr>
        <w:t xml:space="preserve">повышение уровня физического развития, общефизической и специальной подготовленности, </w:t>
      </w:r>
    </w:p>
    <w:p w:rsidR="00000000" w:rsidRDefault="00522E96">
      <w:pPr>
        <w:numPr>
          <w:ilvl w:val="0"/>
          <w:numId w:val="4"/>
        </w:numPr>
        <w:tabs>
          <w:tab w:val="left" w:pos="720"/>
        </w:tabs>
        <w:jc w:val="both"/>
        <w:rPr>
          <w:sz w:val="24"/>
        </w:rPr>
      </w:pPr>
      <w:r>
        <w:rPr>
          <w:sz w:val="24"/>
        </w:rPr>
        <w:t xml:space="preserve">выполнение должных норм в виде спорта, исходя из индивидуальных способностей занимающихся, </w:t>
      </w:r>
    </w:p>
    <w:p w:rsidR="00000000" w:rsidRDefault="00522E96">
      <w:pPr>
        <w:numPr>
          <w:ilvl w:val="0"/>
          <w:numId w:val="4"/>
        </w:numPr>
        <w:tabs>
          <w:tab w:val="left" w:pos="720"/>
        </w:tabs>
        <w:jc w:val="both"/>
        <w:rPr>
          <w:sz w:val="24"/>
        </w:rPr>
      </w:pPr>
      <w:r>
        <w:rPr>
          <w:sz w:val="24"/>
        </w:rPr>
        <w:t>профилактика в</w:t>
      </w:r>
      <w:r>
        <w:rPr>
          <w:sz w:val="24"/>
        </w:rPr>
        <w:t>редных привычек и правонарушений.</w:t>
      </w:r>
    </w:p>
    <w:p w:rsidR="00000000" w:rsidRDefault="00522E96">
      <w:pPr>
        <w:jc w:val="both"/>
        <w:rPr>
          <w:sz w:val="24"/>
          <w:szCs w:val="24"/>
        </w:rPr>
      </w:pPr>
    </w:p>
    <w:p w:rsidR="00000000" w:rsidRDefault="00522E96">
      <w:pPr>
        <w:numPr>
          <w:ilvl w:val="0"/>
          <w:numId w:val="5"/>
        </w:numPr>
        <w:tabs>
          <w:tab w:val="left" w:pos="360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Критерии оценки выполнения учебного плана на этапах многолетней подготовки.</w:t>
      </w:r>
    </w:p>
    <w:p w:rsidR="00000000" w:rsidRDefault="00522E96">
      <w:pPr>
        <w:jc w:val="both"/>
        <w:rPr>
          <w:sz w:val="24"/>
        </w:rPr>
      </w:pPr>
    </w:p>
    <w:p w:rsidR="00000000" w:rsidRDefault="00522E96">
      <w:pPr>
        <w:jc w:val="both"/>
        <w:rPr>
          <w:b/>
          <w:i/>
          <w:sz w:val="24"/>
        </w:rPr>
      </w:pPr>
      <w:r>
        <w:rPr>
          <w:b/>
          <w:i/>
          <w:sz w:val="24"/>
        </w:rPr>
        <w:t>Базовый уровень:</w:t>
      </w:r>
    </w:p>
    <w:p w:rsidR="00000000" w:rsidRDefault="00522E96">
      <w:pPr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sz w:val="24"/>
        </w:rPr>
        <w:t xml:space="preserve">Стабильность состава </w:t>
      </w:r>
      <w:proofErr w:type="gramStart"/>
      <w:r>
        <w:rPr>
          <w:sz w:val="24"/>
        </w:rPr>
        <w:t>занимающихся</w:t>
      </w:r>
      <w:proofErr w:type="gramEnd"/>
      <w:r>
        <w:rPr>
          <w:sz w:val="24"/>
        </w:rPr>
        <w:t>.</w:t>
      </w:r>
    </w:p>
    <w:p w:rsidR="00000000" w:rsidRDefault="00522E96">
      <w:pPr>
        <w:jc w:val="both"/>
        <w:rPr>
          <w:sz w:val="24"/>
        </w:rPr>
      </w:pPr>
      <w:r>
        <w:rPr>
          <w:sz w:val="24"/>
          <w:szCs w:val="24"/>
        </w:rPr>
        <w:t xml:space="preserve">2. </w:t>
      </w:r>
      <w:r>
        <w:rPr>
          <w:sz w:val="24"/>
        </w:rPr>
        <w:t>Динамика прироста индивидуальных показателей физической подготовленности занимающихся</w:t>
      </w:r>
      <w:r>
        <w:rPr>
          <w:sz w:val="24"/>
        </w:rPr>
        <w:t>.</w:t>
      </w:r>
    </w:p>
    <w:p w:rsidR="00000000" w:rsidRDefault="00522E96">
      <w:pPr>
        <w:jc w:val="both"/>
        <w:rPr>
          <w:b/>
          <w:sz w:val="24"/>
        </w:rPr>
      </w:pPr>
      <w:r>
        <w:rPr>
          <w:sz w:val="24"/>
        </w:rPr>
        <w:t>3</w:t>
      </w:r>
      <w:r>
        <w:rPr>
          <w:b/>
          <w:sz w:val="24"/>
        </w:rPr>
        <w:t>.</w:t>
      </w:r>
      <w:r>
        <w:rPr>
          <w:sz w:val="24"/>
          <w:szCs w:val="24"/>
        </w:rPr>
        <w:t>Сдача контрольных нормативов по общей и специальной физической подготовке;</w:t>
      </w:r>
    </w:p>
    <w:p w:rsidR="00000000" w:rsidRDefault="00522E96">
      <w:pPr>
        <w:jc w:val="both"/>
        <w:rPr>
          <w:sz w:val="24"/>
        </w:rPr>
      </w:pPr>
      <w:r>
        <w:rPr>
          <w:sz w:val="24"/>
        </w:rPr>
        <w:t>4.Уровень освоения основ техники видов спорта, навыков гигиены и самоконтроля;</w:t>
      </w:r>
    </w:p>
    <w:p w:rsidR="00000000" w:rsidRDefault="00522E96">
      <w:pPr>
        <w:jc w:val="both"/>
        <w:rPr>
          <w:sz w:val="24"/>
        </w:rPr>
      </w:pPr>
      <w:r>
        <w:rPr>
          <w:sz w:val="24"/>
        </w:rPr>
        <w:t>5.Участие в спортивных праздниках в соревнованиях различного уровня (школьных, муниципальных, реги</w:t>
      </w:r>
      <w:r>
        <w:rPr>
          <w:sz w:val="24"/>
        </w:rPr>
        <w:t>ональных).</w:t>
      </w:r>
    </w:p>
    <w:p w:rsidR="00000000" w:rsidRDefault="00522E96">
      <w:pPr>
        <w:jc w:val="both"/>
        <w:rPr>
          <w:sz w:val="24"/>
        </w:rPr>
      </w:pPr>
    </w:p>
    <w:p w:rsidR="00000000" w:rsidRDefault="00522E96">
      <w:pPr>
        <w:jc w:val="both"/>
        <w:rPr>
          <w:sz w:val="24"/>
        </w:rPr>
      </w:pPr>
      <w:r>
        <w:rPr>
          <w:b/>
          <w:i/>
          <w:sz w:val="24"/>
        </w:rPr>
        <w:t>Углубленный уровень:</w:t>
      </w:r>
    </w:p>
    <w:p w:rsidR="00000000" w:rsidRDefault="00522E96">
      <w:pPr>
        <w:numPr>
          <w:ilvl w:val="0"/>
          <w:numId w:val="6"/>
        </w:numPr>
        <w:tabs>
          <w:tab w:val="left" w:pos="360"/>
        </w:tabs>
        <w:jc w:val="both"/>
        <w:rPr>
          <w:sz w:val="24"/>
        </w:rPr>
      </w:pPr>
      <w:r>
        <w:rPr>
          <w:sz w:val="24"/>
        </w:rPr>
        <w:t xml:space="preserve">Состояние здоровья, уровень физического развития </w:t>
      </w:r>
      <w:proofErr w:type="gramStart"/>
      <w:r>
        <w:rPr>
          <w:sz w:val="24"/>
        </w:rPr>
        <w:t>занимающихся</w:t>
      </w:r>
      <w:proofErr w:type="gramEnd"/>
      <w:r>
        <w:rPr>
          <w:sz w:val="24"/>
        </w:rPr>
        <w:t>.</w:t>
      </w:r>
    </w:p>
    <w:p w:rsidR="00000000" w:rsidRDefault="00522E96">
      <w:pPr>
        <w:numPr>
          <w:ilvl w:val="0"/>
          <w:numId w:val="6"/>
        </w:numPr>
        <w:tabs>
          <w:tab w:val="left" w:pos="360"/>
        </w:tabs>
        <w:jc w:val="both"/>
        <w:rPr>
          <w:sz w:val="24"/>
        </w:rPr>
      </w:pPr>
      <w:r>
        <w:rPr>
          <w:sz w:val="24"/>
        </w:rPr>
        <w:t xml:space="preserve">Динамика уровня подготовленности в соответствии с индивидуальными особенностями </w:t>
      </w:r>
      <w:proofErr w:type="gramStart"/>
      <w:r>
        <w:rPr>
          <w:sz w:val="24"/>
        </w:rPr>
        <w:t>занимающихся</w:t>
      </w:r>
      <w:proofErr w:type="gramEnd"/>
      <w:r>
        <w:rPr>
          <w:sz w:val="24"/>
        </w:rPr>
        <w:t>.</w:t>
      </w:r>
    </w:p>
    <w:p w:rsidR="00000000" w:rsidRDefault="00522E96">
      <w:pPr>
        <w:numPr>
          <w:ilvl w:val="0"/>
          <w:numId w:val="6"/>
        </w:numPr>
        <w:tabs>
          <w:tab w:val="left" w:pos="360"/>
        </w:tabs>
        <w:jc w:val="both"/>
        <w:rPr>
          <w:sz w:val="24"/>
        </w:rPr>
      </w:pPr>
      <w:r>
        <w:rPr>
          <w:sz w:val="24"/>
        </w:rPr>
        <w:t xml:space="preserve">Освоение объемов тренировочных нагрузок, предусмотренных учебными </w:t>
      </w:r>
      <w:r>
        <w:rPr>
          <w:sz w:val="24"/>
        </w:rPr>
        <w:t>планами по видам спорта.</w:t>
      </w:r>
    </w:p>
    <w:p w:rsidR="00000000" w:rsidRDefault="00522E96">
      <w:pPr>
        <w:numPr>
          <w:ilvl w:val="0"/>
          <w:numId w:val="6"/>
        </w:numPr>
        <w:tabs>
          <w:tab w:val="left" w:pos="360"/>
        </w:tabs>
        <w:jc w:val="both"/>
        <w:rPr>
          <w:sz w:val="24"/>
        </w:rPr>
      </w:pPr>
      <w:r>
        <w:rPr>
          <w:sz w:val="24"/>
        </w:rPr>
        <w:t>Освоение теоретического раздела программы.</w:t>
      </w:r>
    </w:p>
    <w:p w:rsidR="00000000" w:rsidRDefault="00522E96">
      <w:pPr>
        <w:jc w:val="both"/>
        <w:rPr>
          <w:sz w:val="24"/>
        </w:rPr>
      </w:pPr>
    </w:p>
    <w:p w:rsidR="00000000" w:rsidRDefault="00522E96">
      <w:pPr>
        <w:numPr>
          <w:ilvl w:val="0"/>
          <w:numId w:val="5"/>
        </w:numPr>
        <w:tabs>
          <w:tab w:val="left" w:pos="360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Основные формы организации учебно-тренировочного процесса.</w:t>
      </w:r>
    </w:p>
    <w:p w:rsidR="00000000" w:rsidRDefault="00522E96">
      <w:pPr>
        <w:jc w:val="both"/>
        <w:rPr>
          <w:b/>
          <w:sz w:val="28"/>
        </w:rPr>
      </w:pPr>
    </w:p>
    <w:p w:rsidR="00000000" w:rsidRDefault="00522E96">
      <w:pPr>
        <w:jc w:val="both"/>
        <w:rPr>
          <w:sz w:val="24"/>
        </w:rPr>
      </w:pPr>
      <w:r>
        <w:rPr>
          <w:sz w:val="24"/>
        </w:rPr>
        <w:t xml:space="preserve">         Основными формами организации учебно-тренировочного процесса являются:</w:t>
      </w:r>
    </w:p>
    <w:p w:rsidR="00000000" w:rsidRDefault="00522E96">
      <w:pPr>
        <w:jc w:val="both"/>
        <w:rPr>
          <w:sz w:val="24"/>
        </w:rPr>
      </w:pPr>
      <w:r>
        <w:rPr>
          <w:sz w:val="24"/>
        </w:rPr>
        <w:t>- групповые учебно-тренировочные и теоретически</w:t>
      </w:r>
      <w:r>
        <w:rPr>
          <w:sz w:val="24"/>
        </w:rPr>
        <w:t>е занятия;</w:t>
      </w:r>
    </w:p>
    <w:p w:rsidR="00000000" w:rsidRDefault="00522E96">
      <w:pPr>
        <w:jc w:val="both"/>
        <w:rPr>
          <w:sz w:val="24"/>
        </w:rPr>
      </w:pPr>
      <w:r>
        <w:rPr>
          <w:sz w:val="24"/>
        </w:rPr>
        <w:t>- медико-восстановительные мероприятия;</w:t>
      </w:r>
    </w:p>
    <w:p w:rsidR="00000000" w:rsidRDefault="00522E96">
      <w:pPr>
        <w:jc w:val="both"/>
        <w:rPr>
          <w:sz w:val="24"/>
        </w:rPr>
      </w:pPr>
      <w:r>
        <w:rPr>
          <w:sz w:val="24"/>
        </w:rPr>
        <w:t>- тестирование;</w:t>
      </w:r>
    </w:p>
    <w:p w:rsidR="00000000" w:rsidRDefault="00522E96">
      <w:pPr>
        <w:jc w:val="both"/>
        <w:rPr>
          <w:sz w:val="24"/>
        </w:rPr>
      </w:pPr>
      <w:r>
        <w:rPr>
          <w:sz w:val="24"/>
        </w:rPr>
        <w:t xml:space="preserve">- прохождение углубленного медосмотра (кроме </w:t>
      </w:r>
      <w:proofErr w:type="spellStart"/>
      <w:r>
        <w:rPr>
          <w:sz w:val="24"/>
        </w:rPr>
        <w:t>общеразвивающих</w:t>
      </w:r>
      <w:proofErr w:type="spellEnd"/>
      <w:r>
        <w:rPr>
          <w:sz w:val="24"/>
        </w:rPr>
        <w:t xml:space="preserve"> групп);</w:t>
      </w:r>
    </w:p>
    <w:p w:rsidR="00000000" w:rsidRDefault="00522E96">
      <w:pPr>
        <w:jc w:val="both"/>
        <w:rPr>
          <w:sz w:val="24"/>
        </w:rPr>
      </w:pPr>
      <w:r>
        <w:rPr>
          <w:sz w:val="24"/>
        </w:rPr>
        <w:t>- участие в соревнованиях различного масштаба и матчевых встречах;</w:t>
      </w:r>
    </w:p>
    <w:p w:rsidR="00000000" w:rsidRDefault="00522E96">
      <w:pPr>
        <w:jc w:val="both"/>
        <w:rPr>
          <w:sz w:val="24"/>
        </w:rPr>
      </w:pPr>
      <w:r>
        <w:rPr>
          <w:sz w:val="24"/>
        </w:rPr>
        <w:t>- учебно-тренировочные сборы с выездом и на месте;</w:t>
      </w:r>
    </w:p>
    <w:p w:rsidR="00000000" w:rsidRDefault="00522E96">
      <w:pPr>
        <w:jc w:val="both"/>
        <w:rPr>
          <w:sz w:val="24"/>
        </w:rPr>
      </w:pPr>
      <w:r>
        <w:rPr>
          <w:sz w:val="24"/>
        </w:rPr>
        <w:t xml:space="preserve">- </w:t>
      </w:r>
      <w:r>
        <w:rPr>
          <w:sz w:val="24"/>
        </w:rPr>
        <w:t>инструкторская и судейская практика.</w:t>
      </w:r>
    </w:p>
    <w:p w:rsidR="00000000" w:rsidRDefault="00522E96">
      <w:pPr>
        <w:jc w:val="both"/>
        <w:rPr>
          <w:sz w:val="24"/>
        </w:rPr>
      </w:pPr>
      <w:r>
        <w:rPr>
          <w:sz w:val="24"/>
        </w:rPr>
        <w:t xml:space="preserve">        Занятия очные, допускается дистанционная подготовка спортсменов к соревнованиям в виде компьютерных заданий </w:t>
      </w:r>
      <w:proofErr w:type="gramStart"/>
      <w:r>
        <w:rPr>
          <w:sz w:val="24"/>
        </w:rPr>
        <w:t>для</w:t>
      </w:r>
      <w:proofErr w:type="gramEnd"/>
      <w:r>
        <w:rPr>
          <w:sz w:val="24"/>
        </w:rPr>
        <w:t xml:space="preserve"> обучающихся в </w:t>
      </w:r>
      <w:proofErr w:type="spellStart"/>
      <w:r>
        <w:rPr>
          <w:sz w:val="24"/>
        </w:rPr>
        <w:t>общеразвивающих</w:t>
      </w:r>
      <w:proofErr w:type="spellEnd"/>
      <w:r>
        <w:rPr>
          <w:sz w:val="24"/>
        </w:rPr>
        <w:t xml:space="preserve"> группах по шахматам.</w:t>
      </w:r>
    </w:p>
    <w:p w:rsidR="00000000" w:rsidRDefault="00522E96">
      <w:pPr>
        <w:jc w:val="both"/>
        <w:rPr>
          <w:sz w:val="24"/>
          <w:szCs w:val="24"/>
        </w:rPr>
      </w:pPr>
    </w:p>
    <w:p w:rsidR="00000000" w:rsidRDefault="00522E9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Примечание:</w:t>
      </w:r>
    </w:p>
    <w:p w:rsidR="00000000" w:rsidRDefault="00522E96">
      <w:pPr>
        <w:jc w:val="both"/>
        <w:rPr>
          <w:b/>
          <w:sz w:val="28"/>
        </w:rPr>
      </w:pPr>
    </w:p>
    <w:p w:rsidR="00000000" w:rsidRDefault="00522E96">
      <w:pPr>
        <w:numPr>
          <w:ilvl w:val="0"/>
          <w:numId w:val="7"/>
        </w:numPr>
        <w:tabs>
          <w:tab w:val="left" w:pos="360"/>
        </w:tabs>
        <w:jc w:val="both"/>
        <w:rPr>
          <w:sz w:val="24"/>
        </w:rPr>
      </w:pPr>
      <w:r>
        <w:rPr>
          <w:sz w:val="24"/>
        </w:rPr>
        <w:t>Недельный режим учебно-тренировочн</w:t>
      </w:r>
      <w:r>
        <w:rPr>
          <w:sz w:val="24"/>
        </w:rPr>
        <w:t xml:space="preserve">ой работы является максимальным и устанавливается в зависимости от специфики вида спорта, периода и задач подготовки. Общий годовой объем учебно-тренировочной работы, предусмотренный </w:t>
      </w:r>
      <w:r>
        <w:rPr>
          <w:sz w:val="24"/>
        </w:rPr>
        <w:lastRenderedPageBreak/>
        <w:t>указанными режимами работы, начиная с учебно-тренировочного этапа подгото</w:t>
      </w:r>
      <w:r>
        <w:rPr>
          <w:sz w:val="24"/>
        </w:rPr>
        <w:t>вки, может быть сокращен не более</w:t>
      </w:r>
      <w:proofErr w:type="gramStart"/>
      <w:r>
        <w:rPr>
          <w:sz w:val="24"/>
        </w:rPr>
        <w:t>,</w:t>
      </w:r>
      <w:proofErr w:type="gramEnd"/>
      <w:r>
        <w:rPr>
          <w:sz w:val="24"/>
        </w:rPr>
        <w:t xml:space="preserve"> чем на 25% по </w:t>
      </w:r>
      <w:proofErr w:type="spellStart"/>
      <w:r>
        <w:rPr>
          <w:sz w:val="24"/>
        </w:rPr>
        <w:t>общеразвивающим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предпрофессиональным</w:t>
      </w:r>
      <w:proofErr w:type="spellEnd"/>
      <w:r>
        <w:rPr>
          <w:sz w:val="24"/>
        </w:rPr>
        <w:t xml:space="preserve"> программам и с этапа начальной подготовки для групп, обучающихся по программам спортивной подготовки.</w:t>
      </w:r>
    </w:p>
    <w:p w:rsidR="00000000" w:rsidRDefault="00522E96">
      <w:pPr>
        <w:numPr>
          <w:ilvl w:val="0"/>
          <w:numId w:val="7"/>
        </w:numPr>
        <w:tabs>
          <w:tab w:val="left" w:pos="360"/>
        </w:tabs>
        <w:jc w:val="both"/>
        <w:rPr>
          <w:sz w:val="24"/>
        </w:rPr>
      </w:pPr>
      <w:proofErr w:type="gramStart"/>
      <w:r>
        <w:rPr>
          <w:sz w:val="24"/>
        </w:rPr>
        <w:t>При объединении в зимнее время в одну группу занимающихся по возраст</w:t>
      </w:r>
      <w:r>
        <w:rPr>
          <w:sz w:val="24"/>
        </w:rPr>
        <w:t>у и спортивной подготовленности, разница в уровнях их спортивного мастерства не должна превышать двух разрядов, а их количественный состав  20 человек (для занимающихся свыше 2х лет) и 30 человек (для занимающихся до 2х лет) с учетом правил техники безопас</w:t>
      </w:r>
      <w:r>
        <w:rPr>
          <w:sz w:val="24"/>
        </w:rPr>
        <w:t>ности на учебно-тренировочных занятиях.</w:t>
      </w:r>
      <w:proofErr w:type="gramEnd"/>
    </w:p>
    <w:p w:rsidR="00000000" w:rsidRDefault="00522E96">
      <w:pPr>
        <w:numPr>
          <w:ilvl w:val="0"/>
          <w:numId w:val="7"/>
        </w:numPr>
        <w:tabs>
          <w:tab w:val="left" w:pos="360"/>
        </w:tabs>
        <w:jc w:val="both"/>
        <w:rPr>
          <w:sz w:val="28"/>
        </w:rPr>
      </w:pPr>
      <w:r>
        <w:rPr>
          <w:sz w:val="24"/>
        </w:rPr>
        <w:t xml:space="preserve">В видах спорта, где обучающиеся занимаются по программам спортивной подготовки, кроме основного тренера-преподавателя могут привлекаться тренеры-преподаватели по смежным видам спорта при условии одновременной работы </w:t>
      </w:r>
      <w:r>
        <w:rPr>
          <w:sz w:val="24"/>
        </w:rPr>
        <w:t>со спортсменами. Оплата их труда не должна суммарно превышать половины от размера норматива оплаты труда, предусмотренного для основного тренера-преподавателя.</w:t>
      </w:r>
    </w:p>
    <w:p w:rsidR="00000000" w:rsidRDefault="00522E96">
      <w:pPr>
        <w:jc w:val="both"/>
        <w:rPr>
          <w:sz w:val="28"/>
        </w:rPr>
      </w:pPr>
    </w:p>
    <w:p w:rsidR="00000000" w:rsidRDefault="00522E96">
      <w:pPr>
        <w:numPr>
          <w:ilvl w:val="0"/>
          <w:numId w:val="5"/>
        </w:numPr>
        <w:tabs>
          <w:tab w:val="left" w:pos="360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Условие зачисления в школу, перевод </w:t>
      </w:r>
      <w:proofErr w:type="gramStart"/>
      <w:r>
        <w:rPr>
          <w:b/>
          <w:sz w:val="24"/>
          <w:szCs w:val="24"/>
        </w:rPr>
        <w:t>занимающихся</w:t>
      </w:r>
      <w:proofErr w:type="gramEnd"/>
      <w:r>
        <w:rPr>
          <w:b/>
          <w:sz w:val="24"/>
          <w:szCs w:val="24"/>
        </w:rPr>
        <w:t xml:space="preserve"> на последующие года обучения и на этапы многол</w:t>
      </w:r>
      <w:r>
        <w:rPr>
          <w:b/>
          <w:sz w:val="24"/>
          <w:szCs w:val="24"/>
        </w:rPr>
        <w:t>етней подготовки.</w:t>
      </w:r>
    </w:p>
    <w:p w:rsidR="00000000" w:rsidRDefault="00522E96">
      <w:pPr>
        <w:jc w:val="both"/>
        <w:rPr>
          <w:b/>
          <w:sz w:val="28"/>
        </w:rPr>
      </w:pPr>
    </w:p>
    <w:p w:rsidR="00000000" w:rsidRDefault="00522E96">
      <w:pPr>
        <w:numPr>
          <w:ilvl w:val="1"/>
          <w:numId w:val="5"/>
        </w:numPr>
        <w:tabs>
          <w:tab w:val="left" w:pos="720"/>
        </w:tabs>
        <w:jc w:val="both"/>
        <w:rPr>
          <w:sz w:val="24"/>
        </w:rPr>
      </w:pPr>
      <w:r>
        <w:rPr>
          <w:sz w:val="24"/>
          <w:szCs w:val="24"/>
        </w:rPr>
        <w:t xml:space="preserve">На обучение по </w:t>
      </w:r>
      <w:proofErr w:type="spellStart"/>
      <w:r>
        <w:rPr>
          <w:sz w:val="24"/>
          <w:szCs w:val="24"/>
        </w:rPr>
        <w:t>общеразвивающим</w:t>
      </w:r>
      <w:proofErr w:type="spellEnd"/>
      <w:r>
        <w:rPr>
          <w:sz w:val="24"/>
          <w:szCs w:val="24"/>
        </w:rPr>
        <w:t xml:space="preserve"> программам</w:t>
      </w:r>
      <w:r>
        <w:rPr>
          <w:sz w:val="28"/>
        </w:rPr>
        <w:t xml:space="preserve">  </w:t>
      </w:r>
      <w:r>
        <w:rPr>
          <w:sz w:val="24"/>
        </w:rPr>
        <w:t>принимаются все желающие заниматься спортом, не имеющие медицинских противопоказаний, в установленном возрастном диапазоне для данной программы.</w:t>
      </w:r>
    </w:p>
    <w:p w:rsidR="00000000" w:rsidRDefault="00522E96">
      <w:pPr>
        <w:numPr>
          <w:ilvl w:val="1"/>
          <w:numId w:val="5"/>
        </w:numPr>
        <w:tabs>
          <w:tab w:val="left" w:pos="720"/>
        </w:tabs>
        <w:jc w:val="both"/>
        <w:rPr>
          <w:sz w:val="24"/>
        </w:rPr>
      </w:pPr>
      <w:r>
        <w:rPr>
          <w:sz w:val="24"/>
        </w:rPr>
        <w:t>На этап начальной подготовки принимаются все жела</w:t>
      </w:r>
      <w:r>
        <w:rPr>
          <w:sz w:val="24"/>
        </w:rPr>
        <w:t>ющие заниматься спортом, не имеющие медицинских противопоказаний, в установленном минимальном возрасте и успешно сдавшие вступительные нормативы по спортивной подготовке.</w:t>
      </w:r>
    </w:p>
    <w:p w:rsidR="00000000" w:rsidRDefault="00522E96">
      <w:pPr>
        <w:numPr>
          <w:ilvl w:val="1"/>
          <w:numId w:val="5"/>
        </w:numPr>
        <w:tabs>
          <w:tab w:val="left" w:pos="720"/>
        </w:tabs>
        <w:jc w:val="both"/>
        <w:rPr>
          <w:sz w:val="24"/>
        </w:rPr>
      </w:pPr>
      <w:r>
        <w:rPr>
          <w:sz w:val="24"/>
        </w:rPr>
        <w:t>На учебно-тренировочный этап подготовки зачисляются на конкурсной основе только здоро</w:t>
      </w:r>
      <w:r>
        <w:rPr>
          <w:sz w:val="24"/>
        </w:rPr>
        <w:t xml:space="preserve">вые и практически здоровые спортсмены, прошедшие не менее одного года  необходимую подготовку, при условии выполнения ими требований по физической и специальной физической подготовке. </w:t>
      </w:r>
    </w:p>
    <w:p w:rsidR="00000000" w:rsidRDefault="00522E96">
      <w:pPr>
        <w:numPr>
          <w:ilvl w:val="1"/>
          <w:numId w:val="5"/>
        </w:numPr>
        <w:tabs>
          <w:tab w:val="left" w:pos="720"/>
        </w:tabs>
        <w:jc w:val="both"/>
        <w:rPr>
          <w:sz w:val="24"/>
        </w:rPr>
      </w:pPr>
      <w:r>
        <w:rPr>
          <w:sz w:val="24"/>
        </w:rPr>
        <w:t xml:space="preserve">Перевод на последующие года обучения на </w:t>
      </w:r>
      <w:proofErr w:type="spellStart"/>
      <w:proofErr w:type="gramStart"/>
      <w:r>
        <w:rPr>
          <w:sz w:val="24"/>
        </w:rPr>
        <w:t>учебно</w:t>
      </w:r>
      <w:proofErr w:type="spellEnd"/>
      <w:r>
        <w:rPr>
          <w:sz w:val="24"/>
        </w:rPr>
        <w:t xml:space="preserve"> — тренировочном</w:t>
      </w:r>
      <w:proofErr w:type="gramEnd"/>
      <w:r>
        <w:rPr>
          <w:sz w:val="24"/>
        </w:rPr>
        <w:t xml:space="preserve"> этапе ос</w:t>
      </w:r>
      <w:r>
        <w:rPr>
          <w:sz w:val="24"/>
        </w:rPr>
        <w:t>уществляется в форме экзаменов, где учитывается как выполнение контрольных тестов, так и выполнение определенного спортивного разряда.</w:t>
      </w:r>
    </w:p>
    <w:p w:rsidR="00000000" w:rsidRDefault="00522E96">
      <w:pPr>
        <w:numPr>
          <w:ilvl w:val="1"/>
          <w:numId w:val="5"/>
        </w:numPr>
        <w:tabs>
          <w:tab w:val="left" w:pos="720"/>
        </w:tabs>
        <w:jc w:val="both"/>
        <w:rPr>
          <w:sz w:val="24"/>
        </w:rPr>
      </w:pPr>
      <w:r>
        <w:rPr>
          <w:sz w:val="24"/>
        </w:rPr>
        <w:t>Прием в школу на программы спортивной подготовки и перевод на последующие года обучения осуществляется в форме экзаменов,</w:t>
      </w:r>
      <w:r>
        <w:rPr>
          <w:sz w:val="24"/>
        </w:rPr>
        <w:t xml:space="preserve"> где учитывается как выполнение контрольных тестов, так и выполнение определенного спортивного разряда.</w:t>
      </w:r>
    </w:p>
    <w:p w:rsidR="00000000" w:rsidRDefault="00522E96">
      <w:pPr>
        <w:numPr>
          <w:ilvl w:val="1"/>
          <w:numId w:val="5"/>
        </w:numPr>
        <w:tabs>
          <w:tab w:val="left" w:pos="720"/>
        </w:tabs>
        <w:jc w:val="both"/>
        <w:rPr>
          <w:sz w:val="24"/>
        </w:rPr>
      </w:pPr>
      <w:r>
        <w:rPr>
          <w:sz w:val="24"/>
        </w:rPr>
        <w:t>Критерии конкурсного отбора доводятся до общественности. Условия конкурса должны обеспечить к зачислению наиболее способных подготовленных к освоению до</w:t>
      </w:r>
      <w:r>
        <w:rPr>
          <w:sz w:val="24"/>
        </w:rPr>
        <w:t xml:space="preserve">полнительных образовательных </w:t>
      </w:r>
      <w:proofErr w:type="spellStart"/>
      <w:r>
        <w:rPr>
          <w:sz w:val="24"/>
        </w:rPr>
        <w:t>предпрофессиональных</w:t>
      </w:r>
      <w:proofErr w:type="spellEnd"/>
      <w:r>
        <w:rPr>
          <w:sz w:val="24"/>
        </w:rPr>
        <w:t xml:space="preserve"> программ соответствующего этапа многолетней подготовки и достижению уровня спортивного мастерства.</w:t>
      </w:r>
    </w:p>
    <w:p w:rsidR="00000000" w:rsidRDefault="00522E96">
      <w:pPr>
        <w:numPr>
          <w:ilvl w:val="1"/>
          <w:numId w:val="5"/>
        </w:numPr>
        <w:tabs>
          <w:tab w:val="left" w:pos="720"/>
        </w:tabs>
        <w:jc w:val="both"/>
        <w:rPr>
          <w:sz w:val="24"/>
        </w:rPr>
      </w:pPr>
      <w:r>
        <w:rPr>
          <w:sz w:val="24"/>
        </w:rPr>
        <w:t>Занимающиеся на любом этапе многолетней подготовки могут быть отчислены в случаях:</w:t>
      </w:r>
    </w:p>
    <w:p w:rsidR="00000000" w:rsidRDefault="00522E96">
      <w:pPr>
        <w:jc w:val="both"/>
        <w:rPr>
          <w:sz w:val="24"/>
        </w:rPr>
      </w:pPr>
      <w:r>
        <w:rPr>
          <w:sz w:val="24"/>
        </w:rPr>
        <w:t>-     ухудшения здоровья</w:t>
      </w:r>
      <w:r>
        <w:rPr>
          <w:sz w:val="24"/>
        </w:rPr>
        <w:t>, на основании заключения врачебно-физкультурного диспансера;</w:t>
      </w:r>
    </w:p>
    <w:p w:rsidR="00000000" w:rsidRDefault="00522E96">
      <w:pPr>
        <w:jc w:val="both"/>
        <w:rPr>
          <w:sz w:val="24"/>
        </w:rPr>
      </w:pPr>
      <w:r>
        <w:rPr>
          <w:sz w:val="24"/>
        </w:rPr>
        <w:t xml:space="preserve">- не освоения </w:t>
      </w:r>
      <w:proofErr w:type="gramStart"/>
      <w:r>
        <w:rPr>
          <w:sz w:val="24"/>
        </w:rPr>
        <w:t>занимающимися</w:t>
      </w:r>
      <w:proofErr w:type="gramEnd"/>
      <w:r>
        <w:rPr>
          <w:sz w:val="24"/>
        </w:rPr>
        <w:t xml:space="preserve"> минимальных объемов тренировочных нагрузок, предусмотренных учебным планом;</w:t>
      </w:r>
    </w:p>
    <w:p w:rsidR="00000000" w:rsidRDefault="00522E96">
      <w:pPr>
        <w:jc w:val="both"/>
        <w:rPr>
          <w:sz w:val="24"/>
        </w:rPr>
      </w:pPr>
      <w:r>
        <w:rPr>
          <w:sz w:val="24"/>
        </w:rPr>
        <w:t>-     прекращение занятий по собственной инициативе;</w:t>
      </w:r>
    </w:p>
    <w:p w:rsidR="00000000" w:rsidRDefault="00522E96">
      <w:pPr>
        <w:jc w:val="both"/>
        <w:rPr>
          <w:sz w:val="24"/>
        </w:rPr>
      </w:pPr>
      <w:r>
        <w:rPr>
          <w:sz w:val="24"/>
        </w:rPr>
        <w:t>-     грубых и неоднократных нарушени</w:t>
      </w:r>
      <w:r>
        <w:rPr>
          <w:sz w:val="24"/>
        </w:rPr>
        <w:t>й Устава школы.</w:t>
      </w:r>
    </w:p>
    <w:p w:rsidR="00000000" w:rsidRDefault="00522E96">
      <w:pPr>
        <w:rPr>
          <w:sz w:val="24"/>
        </w:rPr>
      </w:pPr>
    </w:p>
    <w:p w:rsidR="00522E96" w:rsidRDefault="00522E96"/>
    <w:sectPr w:rsidR="00522E96">
      <w:pgSz w:w="11906" w:h="16838"/>
      <w:pgMar w:top="568" w:right="850" w:bottom="709" w:left="1701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CC"/>
    <w:family w:val="roman"/>
    <w:pitch w:val="default"/>
    <w:sig w:usb0="00000000" w:usb1="00000000" w:usb2="00000000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Liberation Serif" w:hAnsi="Liberation Serif"/>
        <w:sz w:val="24"/>
        <w:lang w:val="en-US"/>
      </w:rPr>
    </w:lvl>
  </w:abstractNum>
  <w:abstractNum w:abstractNumId="1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000000B"/>
    <w:multiLevelType w:val="multilevel"/>
    <w:tmpl w:val="0000000B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66D55900"/>
    <w:multiLevelType w:val="multilevel"/>
    <w:tmpl w:val="66D55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8D3AE3"/>
    <w:multiLevelType w:val="multilevel"/>
    <w:tmpl w:val="778D3AE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D164EE"/>
    <w:rsid w:val="00082C1A"/>
    <w:rsid w:val="000E56E0"/>
    <w:rsid w:val="0020349B"/>
    <w:rsid w:val="00252471"/>
    <w:rsid w:val="0028678F"/>
    <w:rsid w:val="003E6F77"/>
    <w:rsid w:val="004B120C"/>
    <w:rsid w:val="00522E96"/>
    <w:rsid w:val="00560A22"/>
    <w:rsid w:val="005F3744"/>
    <w:rsid w:val="006C544D"/>
    <w:rsid w:val="007B689A"/>
    <w:rsid w:val="00D164EE"/>
    <w:rsid w:val="00E0656F"/>
    <w:rsid w:val="00E5547D"/>
    <w:rsid w:val="00F13181"/>
    <w:rsid w:val="00FB6F97"/>
    <w:rsid w:val="00FC0E55"/>
    <w:rsid w:val="4C844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pPr>
      <w:widowControl w:val="0"/>
      <w:suppressAutoHyphens w:val="0"/>
      <w:ind w:left="720"/>
      <w:contextualSpacing/>
    </w:pPr>
    <w:rPr>
      <w:rFonts w:ascii="Courier New" w:hAnsi="Courier New" w:cs="Courier New"/>
      <w:color w:val="000000"/>
      <w:sz w:val="24"/>
      <w:szCs w:val="24"/>
      <w:lang w:eastAsia="ru-RU"/>
    </w:rPr>
  </w:style>
  <w:style w:type="paragraph" w:customStyle="1" w:styleId="pboth">
    <w:name w:val="pboth"/>
    <w:basedOn w:val="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1668</Words>
  <Characters>9510</Characters>
  <Application>Microsoft Office Word</Application>
  <DocSecurity>0</DocSecurity>
  <Lines>79</Lines>
  <Paragraphs>22</Paragraphs>
  <ScaleCrop>false</ScaleCrop>
  <Company>Дюсш</Company>
  <LinksUpToDate>false</LinksUpToDate>
  <CharactersWithSpaces>11156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Рабочий</dc:creator>
  <cp:lastModifiedBy>1</cp:lastModifiedBy>
  <cp:revision>2</cp:revision>
  <dcterms:created xsi:type="dcterms:W3CDTF">2026-08-11T11:17:00Z</dcterms:created>
  <dcterms:modified xsi:type="dcterms:W3CDTF">2026-08-11T11:17:00Z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FB04C94A31C64F15987C0544B47FB2AB_12</vt:lpwstr>
  </property>
</Properties>
</file>